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A50B2" w14:textId="4973DA7E" w:rsidR="009C10D1" w:rsidRDefault="009C10D1" w:rsidP="00D6684E">
      <w:pPr>
        <w:tabs>
          <w:tab w:val="left" w:pos="7371"/>
        </w:tabs>
        <w:rPr>
          <w:rFonts w:ascii="Arial" w:hAnsi="Arial" w:cs="Arial"/>
          <w:lang w:val="en-GB"/>
        </w:rPr>
      </w:pPr>
      <w:r w:rsidRPr="009C10D1">
        <w:rPr>
          <w:rFonts w:ascii="Arial" w:hAnsi="Arial" w:cs="Arial"/>
          <w:lang w:val="en-GB"/>
        </w:rPr>
        <w:t>The Acle and district</w:t>
      </w:r>
      <w:r>
        <w:rPr>
          <w:rFonts w:ascii="Arial" w:hAnsi="Arial" w:cs="Arial"/>
          <w:lang w:val="en-GB"/>
        </w:rPr>
        <w:t xml:space="preserve"> Men’s Shed </w:t>
      </w:r>
      <w:r w:rsidR="00D6684E">
        <w:rPr>
          <w:rFonts w:ascii="Arial" w:hAnsi="Arial" w:cs="Arial"/>
          <w:lang w:val="en-GB"/>
        </w:rPr>
        <w:t xml:space="preserve">continues to thrive and membership has been maintained </w:t>
      </w:r>
      <w:r w:rsidR="004B5C8B">
        <w:rPr>
          <w:rFonts w:ascii="Arial" w:hAnsi="Arial" w:cs="Arial"/>
          <w:lang w:val="en-GB"/>
        </w:rPr>
        <w:t xml:space="preserve">this year </w:t>
      </w:r>
      <w:r w:rsidR="00D6684E">
        <w:rPr>
          <w:rFonts w:ascii="Arial" w:hAnsi="Arial" w:cs="Arial"/>
          <w:lang w:val="en-GB"/>
        </w:rPr>
        <w:t xml:space="preserve">at a steady </w:t>
      </w:r>
      <w:r w:rsidR="00D6622F">
        <w:rPr>
          <w:rFonts w:ascii="Arial" w:hAnsi="Arial" w:cs="Arial"/>
          <w:lang w:val="en-GB"/>
        </w:rPr>
        <w:t>number</w:t>
      </w:r>
      <w:r w:rsidR="00D6684E">
        <w:rPr>
          <w:rFonts w:ascii="Arial" w:hAnsi="Arial" w:cs="Arial"/>
          <w:lang w:val="en-GB"/>
        </w:rPr>
        <w:t xml:space="preserve"> of 14 members</w:t>
      </w:r>
      <w:r w:rsidR="00D6622F">
        <w:rPr>
          <w:rFonts w:ascii="Arial" w:hAnsi="Arial" w:cs="Arial"/>
          <w:lang w:val="en-GB"/>
        </w:rPr>
        <w:t>,</w:t>
      </w:r>
      <w:r w:rsidR="00D6684E">
        <w:rPr>
          <w:rFonts w:ascii="Arial" w:hAnsi="Arial" w:cs="Arial"/>
          <w:lang w:val="en-GB"/>
        </w:rPr>
        <w:t xml:space="preserve"> all from the local community. </w:t>
      </w:r>
    </w:p>
    <w:p w14:paraId="0432C3A7" w14:textId="77777777" w:rsidR="00B0162E" w:rsidRDefault="00B0162E" w:rsidP="00D6684E">
      <w:pPr>
        <w:tabs>
          <w:tab w:val="left" w:pos="7371"/>
        </w:tabs>
        <w:rPr>
          <w:rFonts w:ascii="Arial" w:hAnsi="Arial" w:cs="Arial"/>
          <w:lang w:val="en-GB"/>
        </w:rPr>
      </w:pPr>
    </w:p>
    <w:p w14:paraId="66A9870C" w14:textId="1D1C7107" w:rsidR="00D6684E" w:rsidRDefault="00B0162E" w:rsidP="00D6684E">
      <w:pPr>
        <w:tabs>
          <w:tab w:val="left" w:pos="7371"/>
        </w:tabs>
        <w:rPr>
          <w:rFonts w:ascii="Arial" w:hAnsi="Arial" w:cs="Arial"/>
          <w:lang w:val="en-GB"/>
        </w:rPr>
      </w:pPr>
      <w:r>
        <w:rPr>
          <w:rFonts w:ascii="Arial" w:hAnsi="Arial" w:cs="Arial"/>
          <w:lang w:val="en-GB"/>
        </w:rPr>
        <w:t xml:space="preserve">During the course of the year we have had several </w:t>
      </w:r>
      <w:r w:rsidR="00871426">
        <w:rPr>
          <w:rFonts w:ascii="Arial" w:hAnsi="Arial" w:cs="Arial"/>
          <w:lang w:val="en-GB"/>
        </w:rPr>
        <w:t>members</w:t>
      </w:r>
      <w:r>
        <w:rPr>
          <w:rFonts w:ascii="Arial" w:hAnsi="Arial" w:cs="Arial"/>
          <w:lang w:val="en-GB"/>
        </w:rPr>
        <w:t xml:space="preserve"> leave, 3 moved out of area, and </w:t>
      </w:r>
      <w:r w:rsidR="00871426">
        <w:rPr>
          <w:rFonts w:ascii="Arial" w:hAnsi="Arial" w:cs="Arial"/>
          <w:lang w:val="en-GB"/>
        </w:rPr>
        <w:t xml:space="preserve">we have </w:t>
      </w:r>
      <w:r w:rsidR="00852274">
        <w:rPr>
          <w:rFonts w:ascii="Arial" w:hAnsi="Arial" w:cs="Arial"/>
          <w:lang w:val="en-GB"/>
        </w:rPr>
        <w:t>also</w:t>
      </w:r>
      <w:r w:rsidR="00871426">
        <w:rPr>
          <w:rFonts w:ascii="Arial" w:hAnsi="Arial" w:cs="Arial"/>
          <w:lang w:val="en-GB"/>
        </w:rPr>
        <w:t xml:space="preserve"> had</w:t>
      </w:r>
      <w:r w:rsidR="00852274">
        <w:rPr>
          <w:rFonts w:ascii="Arial" w:hAnsi="Arial" w:cs="Arial"/>
          <w:lang w:val="en-GB"/>
        </w:rPr>
        <w:t xml:space="preserve"> </w:t>
      </w:r>
      <w:r>
        <w:rPr>
          <w:rFonts w:ascii="Arial" w:hAnsi="Arial" w:cs="Arial"/>
          <w:lang w:val="en-GB"/>
        </w:rPr>
        <w:t>new members join.</w:t>
      </w:r>
      <w:r w:rsidRPr="00B0162E">
        <w:rPr>
          <w:rFonts w:ascii="Arial" w:hAnsi="Arial" w:cs="Arial"/>
          <w:lang w:val="en-GB"/>
        </w:rPr>
        <w:t xml:space="preserve"> </w:t>
      </w:r>
      <w:r>
        <w:rPr>
          <w:rFonts w:ascii="Arial" w:hAnsi="Arial" w:cs="Arial"/>
          <w:lang w:val="en-GB"/>
        </w:rPr>
        <w:t>We are pleased to have had our first female member join us this year.</w:t>
      </w:r>
    </w:p>
    <w:p w14:paraId="00813DEA" w14:textId="77777777" w:rsidR="00B0162E" w:rsidRDefault="00B0162E" w:rsidP="00D6684E">
      <w:pPr>
        <w:tabs>
          <w:tab w:val="left" w:pos="7371"/>
        </w:tabs>
        <w:rPr>
          <w:rFonts w:ascii="Arial" w:hAnsi="Arial" w:cs="Arial"/>
          <w:lang w:val="en-GB"/>
        </w:rPr>
      </w:pPr>
    </w:p>
    <w:p w14:paraId="1B57861A" w14:textId="3ACD42FA" w:rsidR="00D6684E" w:rsidRDefault="00D6684E" w:rsidP="00D6684E">
      <w:pPr>
        <w:tabs>
          <w:tab w:val="left" w:pos="7371"/>
        </w:tabs>
        <w:rPr>
          <w:rFonts w:ascii="Arial" w:hAnsi="Arial" w:cs="Arial"/>
          <w:lang w:val="en-GB"/>
        </w:rPr>
      </w:pPr>
      <w:r>
        <w:rPr>
          <w:rFonts w:ascii="Arial" w:hAnsi="Arial" w:cs="Arial"/>
          <w:lang w:val="en-GB"/>
        </w:rPr>
        <w:t>Like all meeting places, space can sometimes be a challenge and with the activities the Men’s Shed carries out, we always have a need for storage. We would like to thank Acle Recreation Centre for allocating a very small piece of land that we have been able to use to erect a storage are</w:t>
      </w:r>
      <w:r w:rsidR="00D6622F">
        <w:rPr>
          <w:rFonts w:ascii="Arial" w:hAnsi="Arial" w:cs="Arial"/>
          <w:lang w:val="en-GB"/>
        </w:rPr>
        <w:t>a</w:t>
      </w:r>
      <w:r>
        <w:rPr>
          <w:rFonts w:ascii="Arial" w:hAnsi="Arial" w:cs="Arial"/>
          <w:lang w:val="en-GB"/>
        </w:rPr>
        <w:t xml:space="preserve"> for timber etc. To help fund this work we were able to </w:t>
      </w:r>
      <w:r w:rsidR="00D6622F">
        <w:rPr>
          <w:rFonts w:ascii="Arial" w:hAnsi="Arial" w:cs="Arial"/>
          <w:lang w:val="en-GB"/>
        </w:rPr>
        <w:t>procure a donation from Veolia Waste</w:t>
      </w:r>
      <w:r w:rsidR="000300BF">
        <w:rPr>
          <w:rFonts w:ascii="Arial" w:hAnsi="Arial" w:cs="Arial"/>
          <w:lang w:val="en-GB"/>
        </w:rPr>
        <w:t>,</w:t>
      </w:r>
      <w:r w:rsidR="00D6622F">
        <w:rPr>
          <w:rFonts w:ascii="Arial" w:hAnsi="Arial" w:cs="Arial"/>
          <w:lang w:val="en-GB"/>
        </w:rPr>
        <w:t xml:space="preserve"> for which we are very grateful.</w:t>
      </w:r>
    </w:p>
    <w:p w14:paraId="39DA8C8B" w14:textId="4B689216" w:rsidR="00D6622F" w:rsidRDefault="000300BF" w:rsidP="00D6684E">
      <w:pPr>
        <w:tabs>
          <w:tab w:val="left" w:pos="7371"/>
        </w:tabs>
        <w:rPr>
          <w:rFonts w:ascii="Arial" w:hAnsi="Arial" w:cs="Arial"/>
          <w:lang w:val="en-GB"/>
        </w:rPr>
      </w:pPr>
      <w:r>
        <w:rPr>
          <w:rFonts w:ascii="Arial" w:hAnsi="Arial" w:cs="Arial"/>
          <w:lang w:val="en-GB"/>
        </w:rPr>
        <w:t>This area is near completion and will allow us to store timber which is needed for use within the workshop.</w:t>
      </w:r>
    </w:p>
    <w:p w14:paraId="26DD3B73" w14:textId="77777777" w:rsidR="00B0162E" w:rsidRDefault="00B0162E" w:rsidP="00D6684E">
      <w:pPr>
        <w:tabs>
          <w:tab w:val="left" w:pos="7371"/>
        </w:tabs>
        <w:rPr>
          <w:rFonts w:ascii="Arial" w:hAnsi="Arial" w:cs="Arial"/>
          <w:lang w:val="en-GB"/>
        </w:rPr>
      </w:pPr>
    </w:p>
    <w:p w14:paraId="48729E95" w14:textId="4F53D1C6" w:rsidR="00B0162E" w:rsidRDefault="00B0162E" w:rsidP="00D6684E">
      <w:pPr>
        <w:tabs>
          <w:tab w:val="left" w:pos="7371"/>
        </w:tabs>
        <w:rPr>
          <w:rFonts w:ascii="Arial" w:hAnsi="Arial" w:cs="Arial"/>
          <w:lang w:val="en-GB"/>
        </w:rPr>
      </w:pPr>
      <w:r>
        <w:rPr>
          <w:rFonts w:ascii="Arial" w:hAnsi="Arial" w:cs="Arial"/>
          <w:lang w:val="en-GB"/>
        </w:rPr>
        <w:t>This year the members have produced garden furniture, planters, bird, bat and bug boxes, bird tables and Christmas decorations and trees. We have also been asked to make specific items for individuals and Parish Councils. In return for this we have been able to sell and receive donations for these items.</w:t>
      </w:r>
    </w:p>
    <w:p w14:paraId="26088B10" w14:textId="77777777" w:rsidR="00871426" w:rsidRDefault="00871426" w:rsidP="00D6684E">
      <w:pPr>
        <w:tabs>
          <w:tab w:val="left" w:pos="7371"/>
        </w:tabs>
        <w:rPr>
          <w:rFonts w:ascii="Arial" w:hAnsi="Arial" w:cs="Arial"/>
          <w:lang w:val="en-GB"/>
        </w:rPr>
      </w:pPr>
    </w:p>
    <w:p w14:paraId="12B445F9" w14:textId="708673BE" w:rsidR="00871426" w:rsidRDefault="00871426" w:rsidP="00D6684E">
      <w:pPr>
        <w:tabs>
          <w:tab w:val="left" w:pos="7371"/>
        </w:tabs>
        <w:rPr>
          <w:rFonts w:ascii="Arial" w:hAnsi="Arial" w:cs="Arial"/>
          <w:lang w:val="en-GB"/>
        </w:rPr>
      </w:pPr>
      <w:r>
        <w:rPr>
          <w:rFonts w:ascii="Arial" w:hAnsi="Arial" w:cs="Arial"/>
          <w:lang w:val="en-GB"/>
        </w:rPr>
        <w:t>Acle Shed members have also carried out voluntary work within the community and recently removed years of ivy growth from St Edmund</w:t>
      </w:r>
      <w:r w:rsidR="008410CC">
        <w:rPr>
          <w:rFonts w:ascii="Arial" w:hAnsi="Arial" w:cs="Arial"/>
          <w:lang w:val="en-GB"/>
        </w:rPr>
        <w:t>’</w:t>
      </w:r>
      <w:r>
        <w:rPr>
          <w:rFonts w:ascii="Arial" w:hAnsi="Arial" w:cs="Arial"/>
          <w:lang w:val="en-GB"/>
        </w:rPr>
        <w:t>s Church boundary wall. The ivy had encroached onto the public footpath</w:t>
      </w:r>
      <w:r w:rsidR="008410CC">
        <w:rPr>
          <w:rFonts w:ascii="Arial" w:hAnsi="Arial" w:cs="Arial"/>
          <w:lang w:val="en-GB"/>
        </w:rPr>
        <w:t>,</w:t>
      </w:r>
      <w:r>
        <w:rPr>
          <w:rFonts w:ascii="Arial" w:hAnsi="Arial" w:cs="Arial"/>
          <w:lang w:val="en-GB"/>
        </w:rPr>
        <w:t xml:space="preserve"> which some local residents were concerned about. Now the path is clear and has visually improved the look of the local environment.</w:t>
      </w:r>
    </w:p>
    <w:p w14:paraId="523E00BF" w14:textId="77777777" w:rsidR="00B0162E" w:rsidRDefault="00B0162E" w:rsidP="00D6684E">
      <w:pPr>
        <w:tabs>
          <w:tab w:val="left" w:pos="7371"/>
        </w:tabs>
        <w:rPr>
          <w:rFonts w:ascii="Arial" w:hAnsi="Arial" w:cs="Arial"/>
          <w:lang w:val="en-GB"/>
        </w:rPr>
      </w:pPr>
    </w:p>
    <w:p w14:paraId="0E4D77A5" w14:textId="02B71AB4" w:rsidR="007A5B56" w:rsidRDefault="007A5B56" w:rsidP="007A5B56">
      <w:pPr>
        <w:tabs>
          <w:tab w:val="left" w:pos="7371"/>
        </w:tabs>
        <w:rPr>
          <w:rFonts w:ascii="Arial" w:hAnsi="Arial" w:cs="Arial"/>
          <w:lang w:val="en-GB"/>
        </w:rPr>
      </w:pPr>
      <w:r>
        <w:rPr>
          <w:rFonts w:ascii="Arial" w:hAnsi="Arial" w:cs="Arial"/>
          <w:lang w:val="en-GB"/>
        </w:rPr>
        <w:t>We had a fireworks party at a Trustee</w:t>
      </w:r>
      <w:r w:rsidR="00C10F82">
        <w:rPr>
          <w:rFonts w:ascii="Arial" w:hAnsi="Arial" w:cs="Arial"/>
          <w:lang w:val="en-GB"/>
        </w:rPr>
        <w:t>’</w:t>
      </w:r>
      <w:r>
        <w:rPr>
          <w:rFonts w:ascii="Arial" w:hAnsi="Arial" w:cs="Arial"/>
          <w:lang w:val="en-GB"/>
        </w:rPr>
        <w:t>s house in November and a Christmas Dinner at The Hermitage in December. Both of these included members</w:t>
      </w:r>
      <w:r w:rsidR="00C10F82">
        <w:rPr>
          <w:rFonts w:ascii="Arial" w:hAnsi="Arial" w:cs="Arial"/>
          <w:lang w:val="en-GB"/>
        </w:rPr>
        <w:t>’</w:t>
      </w:r>
      <w:r>
        <w:rPr>
          <w:rFonts w:ascii="Arial" w:hAnsi="Arial" w:cs="Arial"/>
          <w:lang w:val="en-GB"/>
        </w:rPr>
        <w:t xml:space="preserve"> partners.</w:t>
      </w:r>
    </w:p>
    <w:p w14:paraId="4CF39CA7" w14:textId="64D85FE7" w:rsidR="007A5B56" w:rsidRDefault="007A5B56" w:rsidP="007A5B56">
      <w:pPr>
        <w:tabs>
          <w:tab w:val="left" w:pos="7371"/>
        </w:tabs>
        <w:rPr>
          <w:rFonts w:ascii="Arial" w:hAnsi="Arial" w:cs="Arial"/>
          <w:lang w:val="en-GB"/>
        </w:rPr>
      </w:pPr>
      <w:r>
        <w:rPr>
          <w:rFonts w:ascii="Arial" w:hAnsi="Arial" w:cs="Arial"/>
          <w:lang w:val="en-GB"/>
        </w:rPr>
        <w:t>We had our first day trip out for members to Sizewell Nuclear Power Station where we were given a guided tour and presentation on its workings.</w:t>
      </w:r>
    </w:p>
    <w:p w14:paraId="38CD96D9" w14:textId="072C5068" w:rsidR="007A5B56" w:rsidRDefault="007A5B56" w:rsidP="007A5B56">
      <w:pPr>
        <w:tabs>
          <w:tab w:val="left" w:pos="7371"/>
        </w:tabs>
        <w:rPr>
          <w:rFonts w:ascii="Arial" w:hAnsi="Arial" w:cs="Arial"/>
          <w:lang w:val="en-GB"/>
        </w:rPr>
      </w:pPr>
      <w:r>
        <w:rPr>
          <w:rFonts w:ascii="Arial" w:hAnsi="Arial" w:cs="Arial"/>
          <w:lang w:val="en-GB"/>
        </w:rPr>
        <w:t>We have also had a second day trip</w:t>
      </w:r>
      <w:r w:rsidR="00852274">
        <w:rPr>
          <w:rFonts w:ascii="Arial" w:hAnsi="Arial" w:cs="Arial"/>
          <w:lang w:val="en-GB"/>
        </w:rPr>
        <w:t xml:space="preserve"> out</w:t>
      </w:r>
      <w:r>
        <w:rPr>
          <w:rFonts w:ascii="Arial" w:hAnsi="Arial" w:cs="Arial"/>
          <w:lang w:val="en-GB"/>
        </w:rPr>
        <w:t xml:space="preserve"> for members to Duxford Air Museum.</w:t>
      </w:r>
    </w:p>
    <w:p w14:paraId="00E6EDDC" w14:textId="77777777" w:rsidR="007A5B56" w:rsidRDefault="007A5B56" w:rsidP="007A5B56">
      <w:pPr>
        <w:tabs>
          <w:tab w:val="left" w:pos="7371"/>
        </w:tabs>
        <w:rPr>
          <w:rFonts w:ascii="Arial" w:hAnsi="Arial" w:cs="Arial"/>
          <w:lang w:val="en-GB"/>
        </w:rPr>
      </w:pPr>
    </w:p>
    <w:p w14:paraId="7BBD9FC8" w14:textId="0DCB7815" w:rsidR="00550496" w:rsidRDefault="00852274" w:rsidP="00D6684E">
      <w:pPr>
        <w:tabs>
          <w:tab w:val="left" w:pos="7371"/>
        </w:tabs>
        <w:rPr>
          <w:rFonts w:ascii="Arial" w:hAnsi="Arial" w:cs="Arial"/>
          <w:lang w:val="en-GB"/>
        </w:rPr>
      </w:pPr>
      <w:r>
        <w:rPr>
          <w:rFonts w:ascii="Arial" w:hAnsi="Arial" w:cs="Arial"/>
          <w:lang w:val="en-GB"/>
        </w:rPr>
        <w:t>Most importantly, w</w:t>
      </w:r>
      <w:r w:rsidR="00B0162E">
        <w:rPr>
          <w:rFonts w:ascii="Arial" w:hAnsi="Arial" w:cs="Arial"/>
          <w:lang w:val="en-GB"/>
        </w:rPr>
        <w:t>e</w:t>
      </w:r>
      <w:r w:rsidR="00550496">
        <w:rPr>
          <w:rFonts w:ascii="Arial" w:hAnsi="Arial" w:cs="Arial"/>
          <w:lang w:val="en-GB"/>
        </w:rPr>
        <w:t xml:space="preserve"> are very pleased that the charity has</w:t>
      </w:r>
      <w:r w:rsidR="00B0162E">
        <w:rPr>
          <w:rFonts w:ascii="Arial" w:hAnsi="Arial" w:cs="Arial"/>
          <w:lang w:val="en-GB"/>
        </w:rPr>
        <w:t xml:space="preserve"> also had success with some of our members with regards their mental health</w:t>
      </w:r>
      <w:r w:rsidR="00550496">
        <w:rPr>
          <w:rFonts w:ascii="Arial" w:hAnsi="Arial" w:cs="Arial"/>
          <w:lang w:val="en-GB"/>
        </w:rPr>
        <w:t>. We have seen an improvement with</w:t>
      </w:r>
      <w:r>
        <w:rPr>
          <w:rFonts w:ascii="Arial" w:hAnsi="Arial" w:cs="Arial"/>
          <w:lang w:val="en-GB"/>
        </w:rPr>
        <w:t xml:space="preserve"> some</w:t>
      </w:r>
      <w:r w:rsidR="00550496">
        <w:rPr>
          <w:rFonts w:ascii="Arial" w:hAnsi="Arial" w:cs="Arial"/>
          <w:lang w:val="en-GB"/>
        </w:rPr>
        <w:t xml:space="preserve"> </w:t>
      </w:r>
      <w:r>
        <w:rPr>
          <w:rFonts w:ascii="Arial" w:hAnsi="Arial" w:cs="Arial"/>
          <w:lang w:val="en-GB"/>
        </w:rPr>
        <w:t>members</w:t>
      </w:r>
      <w:r w:rsidR="00C10F82">
        <w:rPr>
          <w:rFonts w:ascii="Arial" w:hAnsi="Arial" w:cs="Arial"/>
          <w:lang w:val="en-GB"/>
        </w:rPr>
        <w:t>’</w:t>
      </w:r>
      <w:r>
        <w:rPr>
          <w:rFonts w:ascii="Arial" w:hAnsi="Arial" w:cs="Arial"/>
          <w:lang w:val="en-GB"/>
        </w:rPr>
        <w:t xml:space="preserve"> </w:t>
      </w:r>
      <w:r w:rsidR="00550496">
        <w:rPr>
          <w:rFonts w:ascii="Arial" w:hAnsi="Arial" w:cs="Arial"/>
          <w:lang w:val="en-GB"/>
        </w:rPr>
        <w:t>mental wellbeing.</w:t>
      </w:r>
      <w:r w:rsidR="00C10F82">
        <w:rPr>
          <w:rFonts w:ascii="Arial" w:hAnsi="Arial" w:cs="Arial"/>
          <w:lang w:val="en-GB"/>
        </w:rPr>
        <w:t xml:space="preserve">  </w:t>
      </w:r>
      <w:r w:rsidR="00550496">
        <w:rPr>
          <w:rFonts w:ascii="Arial" w:hAnsi="Arial" w:cs="Arial"/>
          <w:lang w:val="en-GB"/>
        </w:rPr>
        <w:t>Being able to join in with projects in the workshop and also enjoy a coffee and chat within the social area</w:t>
      </w:r>
      <w:r w:rsidR="00FD2B26">
        <w:rPr>
          <w:rFonts w:ascii="Arial" w:hAnsi="Arial" w:cs="Arial"/>
          <w:lang w:val="en-GB"/>
        </w:rPr>
        <w:t>, we believe,</w:t>
      </w:r>
      <w:r w:rsidR="00550496">
        <w:rPr>
          <w:rFonts w:ascii="Arial" w:hAnsi="Arial" w:cs="Arial"/>
          <w:lang w:val="en-GB"/>
        </w:rPr>
        <w:t xml:space="preserve"> has made a difference to </w:t>
      </w:r>
      <w:r w:rsidR="00FD2B26">
        <w:rPr>
          <w:rFonts w:ascii="Arial" w:hAnsi="Arial" w:cs="Arial"/>
          <w:lang w:val="en-GB"/>
        </w:rPr>
        <w:t>their outlook on life</w:t>
      </w:r>
      <w:r w:rsidR="00550496">
        <w:rPr>
          <w:rFonts w:ascii="Arial" w:hAnsi="Arial" w:cs="Arial"/>
          <w:lang w:val="en-GB"/>
        </w:rPr>
        <w:t>.</w:t>
      </w:r>
    </w:p>
    <w:p w14:paraId="73D99AE5" w14:textId="7E184916" w:rsidR="009C10D1" w:rsidRDefault="009C10D1" w:rsidP="00E85A35">
      <w:pPr>
        <w:tabs>
          <w:tab w:val="left" w:pos="7371"/>
        </w:tabs>
        <w:rPr>
          <w:rFonts w:ascii="Arial" w:hAnsi="Arial" w:cs="Arial"/>
          <w:lang w:val="en-GB"/>
        </w:rPr>
      </w:pPr>
    </w:p>
    <w:p w14:paraId="419289D6" w14:textId="294AF1E2" w:rsidR="004B5C8B" w:rsidRDefault="004B5C8B" w:rsidP="00E85A35">
      <w:pPr>
        <w:tabs>
          <w:tab w:val="left" w:pos="7371"/>
        </w:tabs>
        <w:rPr>
          <w:rFonts w:ascii="Arial" w:hAnsi="Arial" w:cs="Arial"/>
          <w:lang w:val="en-GB"/>
        </w:rPr>
      </w:pPr>
      <w:r>
        <w:rPr>
          <w:rFonts w:ascii="Arial" w:hAnsi="Arial" w:cs="Arial"/>
          <w:lang w:val="en-GB"/>
        </w:rPr>
        <w:t>The Acle &amp; District Men’s Shed is now an integral part of the community and is making a positive difference to residents within th</w:t>
      </w:r>
      <w:r w:rsidR="00FD2B26">
        <w:rPr>
          <w:rFonts w:ascii="Arial" w:hAnsi="Arial" w:cs="Arial"/>
          <w:lang w:val="en-GB"/>
        </w:rPr>
        <w:t>at</w:t>
      </w:r>
      <w:r>
        <w:rPr>
          <w:rFonts w:ascii="Arial" w:hAnsi="Arial" w:cs="Arial"/>
          <w:lang w:val="en-GB"/>
        </w:rPr>
        <w:t xml:space="preserve"> community.</w:t>
      </w:r>
    </w:p>
    <w:p w14:paraId="1FD6790C" w14:textId="77777777" w:rsidR="0031517C" w:rsidRDefault="0031517C" w:rsidP="00E85A35">
      <w:pPr>
        <w:tabs>
          <w:tab w:val="left" w:pos="7371"/>
        </w:tabs>
        <w:rPr>
          <w:rFonts w:ascii="Arial" w:hAnsi="Arial" w:cs="Arial"/>
          <w:lang w:val="en-GB"/>
        </w:rPr>
      </w:pPr>
    </w:p>
    <w:p w14:paraId="366C2BBD" w14:textId="1B570306" w:rsidR="0031517C" w:rsidRDefault="0031517C" w:rsidP="00E85A35">
      <w:pPr>
        <w:tabs>
          <w:tab w:val="left" w:pos="7371"/>
        </w:tabs>
        <w:rPr>
          <w:rFonts w:ascii="Arial" w:hAnsi="Arial" w:cs="Arial"/>
          <w:lang w:val="en-GB"/>
        </w:rPr>
      </w:pPr>
      <w:r>
        <w:rPr>
          <w:rFonts w:ascii="Arial" w:hAnsi="Arial" w:cs="Arial"/>
          <w:lang w:val="en-GB"/>
        </w:rPr>
        <w:t>We would like to thank Acle Parish Council for their continued support.</w:t>
      </w:r>
    </w:p>
    <w:p w14:paraId="07DF51ED" w14:textId="77777777" w:rsidR="004B5C8B" w:rsidRDefault="004B5C8B" w:rsidP="00E85A35">
      <w:pPr>
        <w:tabs>
          <w:tab w:val="left" w:pos="7371"/>
        </w:tabs>
        <w:rPr>
          <w:rFonts w:ascii="Arial" w:hAnsi="Arial" w:cs="Arial"/>
          <w:lang w:val="en-GB"/>
        </w:rPr>
      </w:pPr>
    </w:p>
    <w:p w14:paraId="28938301" w14:textId="3E158D2A" w:rsidR="00D05E53" w:rsidRDefault="00D05E53" w:rsidP="00E85A35">
      <w:pPr>
        <w:tabs>
          <w:tab w:val="left" w:pos="7371"/>
        </w:tabs>
        <w:rPr>
          <w:rFonts w:ascii="Arial" w:hAnsi="Arial" w:cs="Arial"/>
          <w:lang w:val="en-GB"/>
        </w:rPr>
      </w:pPr>
    </w:p>
    <w:p w14:paraId="5BD548E4" w14:textId="778D3959" w:rsidR="00D05E53" w:rsidRDefault="00D05E53" w:rsidP="00E85A35">
      <w:pPr>
        <w:tabs>
          <w:tab w:val="left" w:pos="7371"/>
        </w:tabs>
        <w:rPr>
          <w:rFonts w:ascii="Arial" w:hAnsi="Arial" w:cs="Arial"/>
          <w:lang w:val="en-GB"/>
        </w:rPr>
      </w:pPr>
      <w:r>
        <w:rPr>
          <w:rFonts w:ascii="Arial" w:hAnsi="Arial" w:cs="Arial"/>
          <w:lang w:val="en-GB"/>
        </w:rPr>
        <w:t>Thank you</w:t>
      </w:r>
    </w:p>
    <w:p w14:paraId="7FDE132C" w14:textId="05928B54" w:rsidR="00D05E53" w:rsidRDefault="00D05E53" w:rsidP="00E85A35">
      <w:pPr>
        <w:tabs>
          <w:tab w:val="left" w:pos="7371"/>
        </w:tabs>
        <w:rPr>
          <w:rFonts w:ascii="Arial" w:hAnsi="Arial" w:cs="Arial"/>
          <w:lang w:val="en-GB"/>
        </w:rPr>
      </w:pPr>
    </w:p>
    <w:p w14:paraId="61F7D13B" w14:textId="5601A41E" w:rsidR="00D05E53" w:rsidRDefault="00D05E53" w:rsidP="00E85A35">
      <w:pPr>
        <w:tabs>
          <w:tab w:val="left" w:pos="7371"/>
        </w:tabs>
        <w:rPr>
          <w:rFonts w:ascii="Arial" w:hAnsi="Arial" w:cs="Arial"/>
          <w:lang w:val="en-GB"/>
        </w:rPr>
      </w:pPr>
      <w:r>
        <w:rPr>
          <w:rFonts w:ascii="Arial" w:hAnsi="Arial" w:cs="Arial"/>
          <w:lang w:val="en-GB"/>
        </w:rPr>
        <w:t>John Williams</w:t>
      </w:r>
    </w:p>
    <w:p w14:paraId="1801F0DC" w14:textId="72497563" w:rsidR="00D05E53" w:rsidRDefault="00D05E53" w:rsidP="00E85A35">
      <w:pPr>
        <w:tabs>
          <w:tab w:val="left" w:pos="7371"/>
        </w:tabs>
        <w:rPr>
          <w:rFonts w:ascii="Arial" w:hAnsi="Arial" w:cs="Arial"/>
          <w:lang w:val="en-GB"/>
        </w:rPr>
      </w:pPr>
      <w:r>
        <w:rPr>
          <w:rFonts w:ascii="Arial" w:hAnsi="Arial" w:cs="Arial"/>
          <w:lang w:val="en-GB"/>
        </w:rPr>
        <w:t>Secretary &amp; Membership Secretary</w:t>
      </w:r>
    </w:p>
    <w:p w14:paraId="07294976" w14:textId="484695E6" w:rsidR="00D05E53" w:rsidRDefault="00D05E53" w:rsidP="00E85A35">
      <w:pPr>
        <w:tabs>
          <w:tab w:val="left" w:pos="7371"/>
        </w:tabs>
        <w:rPr>
          <w:rFonts w:ascii="Arial" w:hAnsi="Arial" w:cs="Arial"/>
          <w:lang w:val="en-GB"/>
        </w:rPr>
      </w:pPr>
      <w:r>
        <w:rPr>
          <w:rFonts w:ascii="Arial" w:hAnsi="Arial" w:cs="Arial"/>
          <w:lang w:val="en-GB"/>
        </w:rPr>
        <w:t>07887 586396</w:t>
      </w:r>
    </w:p>
    <w:p w14:paraId="1B84AC35" w14:textId="4BCF38DB" w:rsidR="00D05E53" w:rsidRDefault="00D05E53" w:rsidP="00E85A35">
      <w:pPr>
        <w:tabs>
          <w:tab w:val="left" w:pos="7371"/>
        </w:tabs>
        <w:rPr>
          <w:rFonts w:ascii="Arial" w:hAnsi="Arial" w:cs="Arial"/>
          <w:lang w:val="en-GB"/>
        </w:rPr>
      </w:pPr>
    </w:p>
    <w:p w14:paraId="67C50DF6" w14:textId="77777777" w:rsidR="00D05E53" w:rsidRPr="009C10D1" w:rsidRDefault="00D05E53" w:rsidP="00E85A35">
      <w:pPr>
        <w:tabs>
          <w:tab w:val="left" w:pos="7371"/>
        </w:tabs>
        <w:rPr>
          <w:rFonts w:ascii="Arial" w:hAnsi="Arial" w:cs="Arial"/>
          <w:lang w:val="en-GB"/>
        </w:rPr>
      </w:pPr>
    </w:p>
    <w:sectPr w:rsidR="00D05E53" w:rsidRPr="009C10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1173105"/>
    <w:multiLevelType w:val="hybridMultilevel"/>
    <w:tmpl w:val="7304BB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3EB1BB7"/>
    <w:multiLevelType w:val="hybridMultilevel"/>
    <w:tmpl w:val="507AAE6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643923530">
    <w:abstractNumId w:val="21"/>
  </w:num>
  <w:num w:numId="2" w16cid:durableId="1298608388">
    <w:abstractNumId w:val="12"/>
  </w:num>
  <w:num w:numId="3" w16cid:durableId="551309211">
    <w:abstractNumId w:val="10"/>
  </w:num>
  <w:num w:numId="4" w16cid:durableId="1201740990">
    <w:abstractNumId w:val="23"/>
  </w:num>
  <w:num w:numId="5" w16cid:durableId="174349304">
    <w:abstractNumId w:val="13"/>
  </w:num>
  <w:num w:numId="6" w16cid:durableId="1047878816">
    <w:abstractNumId w:val="17"/>
  </w:num>
  <w:num w:numId="7" w16cid:durableId="1479031446">
    <w:abstractNumId w:val="19"/>
  </w:num>
  <w:num w:numId="8" w16cid:durableId="284777520">
    <w:abstractNumId w:val="9"/>
  </w:num>
  <w:num w:numId="9" w16cid:durableId="1487086479">
    <w:abstractNumId w:val="7"/>
  </w:num>
  <w:num w:numId="10" w16cid:durableId="1059011819">
    <w:abstractNumId w:val="6"/>
  </w:num>
  <w:num w:numId="11" w16cid:durableId="707803299">
    <w:abstractNumId w:val="5"/>
  </w:num>
  <w:num w:numId="12" w16cid:durableId="1281912927">
    <w:abstractNumId w:val="4"/>
  </w:num>
  <w:num w:numId="13" w16cid:durableId="1587038749">
    <w:abstractNumId w:val="8"/>
  </w:num>
  <w:num w:numId="14" w16cid:durableId="336810436">
    <w:abstractNumId w:val="3"/>
  </w:num>
  <w:num w:numId="15" w16cid:durableId="1867674798">
    <w:abstractNumId w:val="2"/>
  </w:num>
  <w:num w:numId="16" w16cid:durableId="1167936654">
    <w:abstractNumId w:val="1"/>
  </w:num>
  <w:num w:numId="17" w16cid:durableId="989362176">
    <w:abstractNumId w:val="0"/>
  </w:num>
  <w:num w:numId="18" w16cid:durableId="1347320188">
    <w:abstractNumId w:val="15"/>
  </w:num>
  <w:num w:numId="19" w16cid:durableId="161044315">
    <w:abstractNumId w:val="16"/>
  </w:num>
  <w:num w:numId="20" w16cid:durableId="1334258012">
    <w:abstractNumId w:val="22"/>
  </w:num>
  <w:num w:numId="21" w16cid:durableId="1806044021">
    <w:abstractNumId w:val="18"/>
  </w:num>
  <w:num w:numId="22" w16cid:durableId="1504011866">
    <w:abstractNumId w:val="11"/>
  </w:num>
  <w:num w:numId="23" w16cid:durableId="1669600208">
    <w:abstractNumId w:val="24"/>
  </w:num>
  <w:num w:numId="24" w16cid:durableId="1833906279">
    <w:abstractNumId w:val="14"/>
  </w:num>
  <w:num w:numId="25" w16cid:durableId="725133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C56"/>
    <w:rsid w:val="00011629"/>
    <w:rsid w:val="000300BF"/>
    <w:rsid w:val="00050DD9"/>
    <w:rsid w:val="000A51EF"/>
    <w:rsid w:val="0012640E"/>
    <w:rsid w:val="001B3D7E"/>
    <w:rsid w:val="002004B9"/>
    <w:rsid w:val="00210C56"/>
    <w:rsid w:val="002F591C"/>
    <w:rsid w:val="0031517C"/>
    <w:rsid w:val="003D37B4"/>
    <w:rsid w:val="003E4FA2"/>
    <w:rsid w:val="003F362B"/>
    <w:rsid w:val="00454140"/>
    <w:rsid w:val="00476311"/>
    <w:rsid w:val="00482957"/>
    <w:rsid w:val="004B5C8B"/>
    <w:rsid w:val="00550496"/>
    <w:rsid w:val="005538D7"/>
    <w:rsid w:val="005A51F1"/>
    <w:rsid w:val="0061329C"/>
    <w:rsid w:val="00645252"/>
    <w:rsid w:val="006D3D74"/>
    <w:rsid w:val="00755FC4"/>
    <w:rsid w:val="007A23F8"/>
    <w:rsid w:val="007A5B56"/>
    <w:rsid w:val="0083569A"/>
    <w:rsid w:val="008410CC"/>
    <w:rsid w:val="0085024B"/>
    <w:rsid w:val="00852274"/>
    <w:rsid w:val="00871426"/>
    <w:rsid w:val="00981AA9"/>
    <w:rsid w:val="009C10D1"/>
    <w:rsid w:val="00A90D17"/>
    <w:rsid w:val="00A9204E"/>
    <w:rsid w:val="00B0162E"/>
    <w:rsid w:val="00B047D4"/>
    <w:rsid w:val="00B04F3D"/>
    <w:rsid w:val="00B17083"/>
    <w:rsid w:val="00BA68B8"/>
    <w:rsid w:val="00C10F82"/>
    <w:rsid w:val="00D05E53"/>
    <w:rsid w:val="00D6622F"/>
    <w:rsid w:val="00D6684E"/>
    <w:rsid w:val="00D92D9C"/>
    <w:rsid w:val="00E85A35"/>
    <w:rsid w:val="00EB421F"/>
    <w:rsid w:val="00EC2835"/>
    <w:rsid w:val="00F26D3F"/>
    <w:rsid w:val="00F61068"/>
    <w:rsid w:val="00FB4BA8"/>
    <w:rsid w:val="00FD2B26"/>
    <w:rsid w:val="00FD6716"/>
    <w:rsid w:val="00FE4793"/>
    <w:rsid w:val="00FF2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5BE05"/>
  <w15:chartTrackingRefBased/>
  <w15:docId w15:val="{263ED025-2BCF-4314-980B-418734E36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unhideWhenUsed/>
    <w:qFormat/>
    <w:rsid w:val="00050DD9"/>
    <w:pPr>
      <w:ind w:left="720"/>
      <w:contextualSpacing/>
    </w:pPr>
  </w:style>
  <w:style w:type="paragraph" w:styleId="NormalWeb">
    <w:name w:val="Normal (Web)"/>
    <w:basedOn w:val="Normal"/>
    <w:uiPriority w:val="99"/>
    <w:semiHidden/>
    <w:unhideWhenUsed/>
    <w:rsid w:val="00E85A35"/>
    <w:pPr>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2143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Office\16.0\DTS\en-US%7b5033F58F-F222-4B16-A618-7FF139071E9B%7d\%7b3104F896-0C0F-4300-8BFD-EF9CF2544653%7dtf02786999_win3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{3104F896-0C0F-4300-8BFD-EF9CF2544653}tf02786999_win32</Template>
  <TotalTime>2</TotalTime>
  <Pages>1</Pages>
  <Words>382</Words>
  <Characters>2181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Pauline James</cp:lastModifiedBy>
  <cp:revision>4</cp:revision>
  <dcterms:created xsi:type="dcterms:W3CDTF">2025-04-01T16:27:00Z</dcterms:created>
  <dcterms:modified xsi:type="dcterms:W3CDTF">2025-04-01T16:29:00Z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